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4A2" w:rsidRPr="00D55BEE" w:rsidRDefault="00D874A2" w:rsidP="00624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ECFC" w:themeFill="text2" w:themeFillTint="33"/>
        <w:spacing w:before="0" w:after="0" w:line="240" w:lineRule="auto"/>
        <w:ind w:left="-227" w:right="-113"/>
        <w:jc w:val="center"/>
        <w:rPr>
          <w:rFonts w:ascii="Calibri" w:hAnsi="Calibri"/>
          <w:b/>
          <w:sz w:val="24"/>
          <w:szCs w:val="24"/>
        </w:rPr>
      </w:pPr>
      <w:r w:rsidRPr="00D55BEE">
        <w:rPr>
          <w:rFonts w:ascii="Calibri" w:hAnsi="Calibri"/>
          <w:b/>
          <w:sz w:val="24"/>
          <w:szCs w:val="24"/>
        </w:rPr>
        <w:t>INFORMATIONS SERVICE INTENDANCE</w:t>
      </w:r>
    </w:p>
    <w:p w:rsidR="00CF1DB7" w:rsidRPr="00D55BEE" w:rsidRDefault="00B13492" w:rsidP="00CF1DB7">
      <w:pPr>
        <w:spacing w:before="240" w:after="0" w:line="240" w:lineRule="auto"/>
        <w:rPr>
          <w:rFonts w:ascii="Calibri" w:hAnsi="Calibri"/>
        </w:rPr>
      </w:pPr>
      <w:r w:rsidRPr="00B2503E">
        <w:rPr>
          <w:rFonts w:ascii="Calibri" w:hAnsi="Calibri"/>
          <w:b/>
          <w:color w:val="099BDD" w:themeColor="text2"/>
          <w:sz w:val="28"/>
          <w:szCs w:val="28"/>
          <w:u w:val="single"/>
          <w:shd w:val="clear" w:color="auto" w:fill="FFFFFF" w:themeFill="background1"/>
        </w:rPr>
        <w:t>Missions du service</w:t>
      </w:r>
      <w:r w:rsidRPr="00D55BEE">
        <w:rPr>
          <w:rFonts w:ascii="Calibri" w:hAnsi="Calibri"/>
          <w:color w:val="099BDD" w:themeColor="text2"/>
        </w:rPr>
        <w:t> </w:t>
      </w:r>
      <w:r w:rsidRPr="00D55BEE">
        <w:rPr>
          <w:rFonts w:ascii="Calibri" w:hAnsi="Calibri"/>
        </w:rPr>
        <w:t>:</w:t>
      </w:r>
      <w:r w:rsidR="00B8010A" w:rsidRPr="00D55BEE">
        <w:rPr>
          <w:rFonts w:ascii="Calibri" w:hAnsi="Calibri"/>
        </w:rPr>
        <w:t xml:space="preserve"> l’intendance est à contacter pour</w:t>
      </w:r>
      <w:r w:rsidRPr="00D55BEE">
        <w:rPr>
          <w:rFonts w:ascii="Calibri" w:hAnsi="Calibri"/>
        </w:rPr>
        <w:t xml:space="preserve"> la cantine,</w:t>
      </w:r>
      <w:r w:rsidR="00B8010A" w:rsidRPr="00D55BEE">
        <w:rPr>
          <w:rFonts w:ascii="Calibri" w:hAnsi="Calibri"/>
        </w:rPr>
        <w:t xml:space="preserve"> les achats de cartes et carnets,</w:t>
      </w:r>
      <w:r w:rsidRPr="00D55BEE">
        <w:rPr>
          <w:rFonts w:ascii="Calibri" w:hAnsi="Calibri"/>
        </w:rPr>
        <w:t xml:space="preserve"> les bourses, </w:t>
      </w:r>
      <w:r w:rsidR="00B8010A" w:rsidRPr="00D55BEE">
        <w:rPr>
          <w:rFonts w:ascii="Calibri" w:hAnsi="Calibri"/>
        </w:rPr>
        <w:t>les aides, le paiement des voyages, les sorties…Toute modification</w:t>
      </w:r>
      <w:r w:rsidR="007926A8" w:rsidRPr="00D55BEE">
        <w:rPr>
          <w:rFonts w:ascii="Calibri" w:hAnsi="Calibri"/>
        </w:rPr>
        <w:t>,</w:t>
      </w:r>
      <w:r w:rsidR="00B8010A" w:rsidRPr="00D55BEE">
        <w:rPr>
          <w:rFonts w:ascii="Calibri" w:hAnsi="Calibri"/>
        </w:rPr>
        <w:t xml:space="preserve"> ou changement de situation </w:t>
      </w:r>
      <w:r w:rsidR="00670E65" w:rsidRPr="00D55BEE">
        <w:rPr>
          <w:rFonts w:ascii="Calibri" w:hAnsi="Calibri"/>
        </w:rPr>
        <w:t xml:space="preserve">relatif à la cantine, se fera </w:t>
      </w:r>
      <w:r w:rsidR="00B8010A" w:rsidRPr="00D55BEE">
        <w:rPr>
          <w:rFonts w:ascii="Calibri" w:hAnsi="Calibri"/>
        </w:rPr>
        <w:t xml:space="preserve">par écrit dans le carnet de liaison </w:t>
      </w:r>
      <w:r w:rsidR="00670E65" w:rsidRPr="00D55BEE">
        <w:rPr>
          <w:rFonts w:ascii="Calibri" w:hAnsi="Calibri"/>
        </w:rPr>
        <w:t>et</w:t>
      </w:r>
      <w:r w:rsidR="00AE03BA" w:rsidRPr="00D55BEE">
        <w:rPr>
          <w:rFonts w:ascii="Calibri" w:hAnsi="Calibri"/>
        </w:rPr>
        <w:t xml:space="preserve"> </w:t>
      </w:r>
      <w:r w:rsidR="00B8010A" w:rsidRPr="00D55BEE">
        <w:rPr>
          <w:rFonts w:ascii="Calibri" w:hAnsi="Calibri"/>
        </w:rPr>
        <w:t>devra être validé par le service intendance (RIB, jour de cantine…</w:t>
      </w:r>
      <w:r w:rsidR="00D874A2" w:rsidRPr="00D55BEE">
        <w:rPr>
          <w:rFonts w:ascii="Calibri" w:hAnsi="Calibri"/>
        </w:rPr>
        <w:t>).</w:t>
      </w:r>
      <w:r w:rsidR="00D52C33">
        <w:rPr>
          <w:rFonts w:ascii="Calibri" w:hAnsi="Calibri"/>
        </w:rPr>
        <w:t xml:space="preserve"> </w:t>
      </w:r>
      <w:r w:rsidR="00CF1DB7">
        <w:rPr>
          <w:rFonts w:ascii="Calibri" w:hAnsi="Calibri"/>
        </w:rPr>
        <w:t xml:space="preserve">En cas de nécessité, ou pour tout autre renseignement, vous pouvez utiliser l’adresse mail : </w:t>
      </w:r>
      <w:r w:rsidR="00CF1DB7" w:rsidRPr="00CF1DB7">
        <w:rPr>
          <w:rFonts w:ascii="Calibri" w:hAnsi="Calibri"/>
          <w:color w:val="099BDD" w:themeColor="text2"/>
          <w:u w:val="single"/>
        </w:rPr>
        <w:t>secretariatintendance.0341388</w:t>
      </w:r>
      <w:r w:rsidR="00CF1DB7">
        <w:rPr>
          <w:rFonts w:ascii="Calibri" w:hAnsi="Calibri"/>
          <w:color w:val="099BDD" w:themeColor="text2"/>
          <w:u w:val="single"/>
        </w:rPr>
        <w:t>z</w:t>
      </w:r>
      <w:r w:rsidR="00CF1DB7" w:rsidRPr="00CF1DB7">
        <w:rPr>
          <w:rFonts w:ascii="Calibri" w:hAnsi="Calibri"/>
          <w:color w:val="099BDD" w:themeColor="text2"/>
          <w:u w:val="single"/>
        </w:rPr>
        <w:t>@ac-montpellier.fr</w:t>
      </w:r>
    </w:p>
    <w:p w:rsidR="00007BB5" w:rsidRPr="00D55BEE" w:rsidRDefault="00007BB5" w:rsidP="00D874A2">
      <w:pPr>
        <w:spacing w:before="0" w:after="0" w:line="240" w:lineRule="auto"/>
        <w:rPr>
          <w:rFonts w:ascii="Calibri" w:hAnsi="Calibri"/>
          <w:sz w:val="20"/>
          <w:szCs w:val="20"/>
        </w:rPr>
      </w:pPr>
    </w:p>
    <w:p w:rsidR="00485138" w:rsidRPr="00D55BEE" w:rsidRDefault="00B8010A" w:rsidP="00D874A2">
      <w:pPr>
        <w:pStyle w:val="Paragraphedeliste"/>
        <w:numPr>
          <w:ilvl w:val="0"/>
          <w:numId w:val="23"/>
        </w:numPr>
        <w:spacing w:before="0" w:after="0" w:line="240" w:lineRule="auto"/>
        <w:ind w:left="0"/>
        <w:rPr>
          <w:rFonts w:ascii="Calibri" w:hAnsi="Calibri"/>
          <w:b/>
          <w:sz w:val="20"/>
          <w:szCs w:val="20"/>
          <w:u w:val="single"/>
        </w:rPr>
      </w:pPr>
      <w:r w:rsidRPr="00D55BEE">
        <w:rPr>
          <w:rFonts w:ascii="Calibri" w:hAnsi="Calibri"/>
          <w:b/>
          <w:sz w:val="20"/>
          <w:szCs w:val="20"/>
          <w:u w:val="single"/>
        </w:rPr>
        <w:t>Accès à la cantine, c</w:t>
      </w:r>
      <w:r w:rsidR="00125034" w:rsidRPr="00D55BEE">
        <w:rPr>
          <w:rFonts w:ascii="Calibri" w:hAnsi="Calibri"/>
          <w:b/>
          <w:sz w:val="20"/>
          <w:szCs w:val="20"/>
          <w:u w:val="single"/>
        </w:rPr>
        <w:t>arte :</w:t>
      </w:r>
    </w:p>
    <w:p w:rsidR="00007BB5" w:rsidRPr="00D55BEE" w:rsidRDefault="00BB03F3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  <w:r w:rsidRPr="00D55BEE">
        <w:rPr>
          <w:rFonts w:ascii="Calibri" w:hAnsi="Calibri"/>
          <w:sz w:val="20"/>
          <w:szCs w:val="20"/>
        </w:rPr>
        <w:t xml:space="preserve">L’accès au self se fait obligatoirement sur présentation d’une carte attribuée </w:t>
      </w:r>
      <w:r w:rsidR="0049435F" w:rsidRPr="00D55BEE">
        <w:rPr>
          <w:rFonts w:ascii="Calibri" w:hAnsi="Calibri"/>
          <w:sz w:val="20"/>
          <w:szCs w:val="20"/>
        </w:rPr>
        <w:t>gratuitement à votre enfant pour toute</w:t>
      </w:r>
      <w:r w:rsidRPr="00D55BEE">
        <w:rPr>
          <w:rFonts w:ascii="Calibri" w:hAnsi="Calibri"/>
          <w:sz w:val="20"/>
          <w:szCs w:val="20"/>
        </w:rPr>
        <w:t xml:space="preserve"> sa scolarit</w:t>
      </w:r>
      <w:r w:rsidR="0049435F" w:rsidRPr="00D55BEE">
        <w:rPr>
          <w:rFonts w:ascii="Calibri" w:hAnsi="Calibri"/>
          <w:sz w:val="20"/>
          <w:szCs w:val="20"/>
        </w:rPr>
        <w:t>é au collège Marcel Pagnol</w:t>
      </w:r>
      <w:r w:rsidR="00125034" w:rsidRPr="00D55BEE">
        <w:rPr>
          <w:rFonts w:ascii="Calibri" w:hAnsi="Calibri"/>
          <w:sz w:val="20"/>
          <w:szCs w:val="20"/>
        </w:rPr>
        <w:t>. En cas de perte ou de dégradation, le re</w:t>
      </w:r>
      <w:r w:rsidRPr="00D55BEE">
        <w:rPr>
          <w:rFonts w:ascii="Calibri" w:hAnsi="Calibri"/>
          <w:sz w:val="20"/>
          <w:szCs w:val="20"/>
        </w:rPr>
        <w:t xml:space="preserve">mplacement est facturé 5 euros et doit être </w:t>
      </w:r>
      <w:r w:rsidR="0049435F" w:rsidRPr="00D55BEE">
        <w:rPr>
          <w:rFonts w:ascii="Calibri" w:hAnsi="Calibri"/>
          <w:sz w:val="20"/>
          <w:szCs w:val="20"/>
        </w:rPr>
        <w:t>fait dans les plus bre</w:t>
      </w:r>
      <w:r w:rsidR="00B8010A" w:rsidRPr="00D55BEE">
        <w:rPr>
          <w:rFonts w:ascii="Calibri" w:hAnsi="Calibri"/>
          <w:sz w:val="20"/>
          <w:szCs w:val="20"/>
        </w:rPr>
        <w:t>fs délais, sous peine de punitio</w:t>
      </w:r>
      <w:r w:rsidR="0049435F" w:rsidRPr="00D55BEE">
        <w:rPr>
          <w:rFonts w:ascii="Calibri" w:hAnsi="Calibri"/>
          <w:sz w:val="20"/>
          <w:szCs w:val="20"/>
        </w:rPr>
        <w:t>n.</w:t>
      </w:r>
    </w:p>
    <w:p w:rsidR="0098550F" w:rsidRPr="00D55BEE" w:rsidRDefault="0098550F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</w:p>
    <w:p w:rsidR="00485138" w:rsidRPr="00D55BEE" w:rsidRDefault="00E27E25" w:rsidP="00D874A2">
      <w:pPr>
        <w:numPr>
          <w:ilvl w:val="0"/>
          <w:numId w:val="19"/>
        </w:numPr>
        <w:spacing w:before="0" w:after="0" w:line="240" w:lineRule="auto"/>
        <w:ind w:left="0"/>
        <w:contextualSpacing/>
        <w:rPr>
          <w:rFonts w:ascii="Calibri" w:eastAsia="SimSun" w:hAnsi="Calibri" w:cs="Tahoma"/>
          <w:sz w:val="20"/>
          <w:szCs w:val="20"/>
          <w:u w:val="single"/>
        </w:rPr>
      </w:pPr>
      <w:r w:rsidRPr="00D55BEE">
        <w:rPr>
          <w:rFonts w:ascii="Calibri" w:eastAsia="SimSun" w:hAnsi="Calibri" w:cs="Tahoma"/>
          <w:b/>
          <w:sz w:val="20"/>
          <w:szCs w:val="20"/>
          <w:u w:val="single"/>
        </w:rPr>
        <w:t>Tarifs </w:t>
      </w:r>
      <w:r w:rsidRPr="00D55BEE">
        <w:rPr>
          <w:rFonts w:ascii="Calibri" w:eastAsia="SimSun" w:hAnsi="Calibri" w:cs="Tahoma"/>
          <w:sz w:val="20"/>
          <w:szCs w:val="20"/>
          <w:u w:val="single"/>
        </w:rPr>
        <w:t>:</w:t>
      </w:r>
    </w:p>
    <w:p w:rsidR="00644B82" w:rsidRPr="00D55BEE" w:rsidRDefault="004D3936" w:rsidP="00D874A2">
      <w:pPr>
        <w:spacing w:before="0" w:after="0" w:line="240" w:lineRule="auto"/>
        <w:rPr>
          <w:rFonts w:ascii="Calibri" w:eastAsia="SimSun" w:hAnsi="Calibri" w:cs="Tahoma"/>
          <w:sz w:val="20"/>
          <w:szCs w:val="20"/>
        </w:rPr>
      </w:pPr>
      <w:r w:rsidRPr="00D55BEE">
        <w:rPr>
          <w:rFonts w:ascii="Calibri" w:eastAsia="SimSun" w:hAnsi="Calibri" w:cs="Tahoma"/>
          <w:b/>
          <w:sz w:val="20"/>
          <w:szCs w:val="20"/>
        </w:rPr>
        <w:t>Les élèves sont automatiquement demi-pensionnaires 4 jours</w:t>
      </w:r>
      <w:r w:rsidR="00EC2A0A" w:rsidRPr="00D55BEE">
        <w:rPr>
          <w:rFonts w:ascii="Calibri" w:eastAsia="SimSun" w:hAnsi="Calibri" w:cs="Tahoma"/>
          <w:b/>
          <w:sz w:val="20"/>
          <w:szCs w:val="20"/>
        </w:rPr>
        <w:t xml:space="preserve"> les 2 premières semaines</w:t>
      </w:r>
      <w:r w:rsidRPr="00D55BEE">
        <w:rPr>
          <w:rFonts w:ascii="Calibri" w:eastAsia="SimSun" w:hAnsi="Calibri" w:cs="Tahoma"/>
          <w:b/>
          <w:sz w:val="20"/>
          <w:szCs w:val="20"/>
        </w:rPr>
        <w:t>.</w:t>
      </w:r>
      <w:r w:rsidRPr="00D55BEE">
        <w:rPr>
          <w:rFonts w:ascii="Calibri" w:eastAsia="SimSun" w:hAnsi="Calibri" w:cs="Tahoma"/>
          <w:sz w:val="20"/>
          <w:szCs w:val="20"/>
        </w:rPr>
        <w:t xml:space="preserve"> </w:t>
      </w:r>
    </w:p>
    <w:p w:rsidR="00BE2FD1" w:rsidRPr="00D55BEE" w:rsidRDefault="00EC2A0A" w:rsidP="00D874A2">
      <w:pPr>
        <w:spacing w:before="0" w:after="0" w:line="240" w:lineRule="auto"/>
        <w:jc w:val="both"/>
        <w:rPr>
          <w:rFonts w:ascii="Calibri" w:eastAsia="SimSun" w:hAnsi="Calibri" w:cs="Tahoma"/>
          <w:sz w:val="20"/>
          <w:szCs w:val="20"/>
        </w:rPr>
      </w:pPr>
      <w:r w:rsidRPr="00D55BEE">
        <w:rPr>
          <w:rFonts w:ascii="Calibri" w:eastAsia="SimSun" w:hAnsi="Calibri" w:cs="Tahoma"/>
          <w:sz w:val="20"/>
          <w:szCs w:val="20"/>
          <w:u w:val="single"/>
        </w:rPr>
        <w:t>Une fiche d’inscription remise dès la rentrée</w:t>
      </w:r>
      <w:r w:rsidRPr="00D55BEE">
        <w:rPr>
          <w:rFonts w:ascii="Calibri" w:eastAsia="SimSun" w:hAnsi="Calibri" w:cs="Tahoma"/>
          <w:sz w:val="20"/>
          <w:szCs w:val="20"/>
        </w:rPr>
        <w:t>, vous permettra</w:t>
      </w:r>
      <w:r w:rsidR="00B8010A" w:rsidRPr="00D55BEE">
        <w:rPr>
          <w:rFonts w:ascii="Calibri" w:eastAsia="SimSun" w:hAnsi="Calibri" w:cs="Tahoma"/>
          <w:sz w:val="20"/>
          <w:szCs w:val="20"/>
        </w:rPr>
        <w:t xml:space="preserve"> ensuite</w:t>
      </w:r>
      <w:r w:rsidR="00846B1D">
        <w:rPr>
          <w:rFonts w:ascii="Calibri" w:eastAsia="SimSun" w:hAnsi="Calibri" w:cs="Tahoma"/>
          <w:sz w:val="20"/>
          <w:szCs w:val="20"/>
        </w:rPr>
        <w:t xml:space="preserve"> de choisir un forfait</w:t>
      </w:r>
      <w:r w:rsidRPr="00D55BEE">
        <w:rPr>
          <w:rFonts w:ascii="Calibri" w:eastAsia="SimSun" w:hAnsi="Calibri" w:cs="Tahoma"/>
          <w:sz w:val="20"/>
          <w:szCs w:val="20"/>
        </w:rPr>
        <w:t xml:space="preserve"> 3J ou 4J, non modifiable jusqu’à fin décembre et/ou fin mars.</w:t>
      </w:r>
      <w:r w:rsidR="00212735" w:rsidRPr="00D55BEE">
        <w:rPr>
          <w:rFonts w:ascii="Calibri" w:eastAsia="SimSun" w:hAnsi="Calibri" w:cs="Tahoma"/>
          <w:sz w:val="20"/>
          <w:szCs w:val="20"/>
        </w:rPr>
        <w:t xml:space="preserve"> </w:t>
      </w:r>
      <w:r w:rsidR="00BE2FD1" w:rsidRPr="00D55BEE">
        <w:rPr>
          <w:rFonts w:ascii="Calibri" w:eastAsia="SimSun" w:hAnsi="Calibri" w:cs="Tahoma"/>
          <w:sz w:val="20"/>
          <w:szCs w:val="20"/>
        </w:rPr>
        <w:t>Les factures sont envoyées par mail.</w:t>
      </w:r>
    </w:p>
    <w:p w:rsidR="00BE2FD1" w:rsidRPr="00D55BEE" w:rsidRDefault="00BE2FD1" w:rsidP="00D874A2">
      <w:pPr>
        <w:spacing w:before="0" w:after="0" w:line="240" w:lineRule="auto"/>
        <w:jc w:val="both"/>
        <w:rPr>
          <w:rFonts w:ascii="Calibri" w:eastAsia="SimSun" w:hAnsi="Calibri" w:cs="Tahoma"/>
          <w:sz w:val="20"/>
          <w:szCs w:val="20"/>
        </w:rPr>
      </w:pPr>
    </w:p>
    <w:tbl>
      <w:tblPr>
        <w:tblStyle w:val="Grilledutableau"/>
        <w:tblW w:w="6689" w:type="dxa"/>
        <w:tblInd w:w="1328" w:type="dxa"/>
        <w:tblLook w:val="04A0" w:firstRow="1" w:lastRow="0" w:firstColumn="1" w:lastColumn="0" w:noHBand="0" w:noVBand="1"/>
      </w:tblPr>
      <w:tblGrid>
        <w:gridCol w:w="4485"/>
        <w:gridCol w:w="1121"/>
        <w:gridCol w:w="1083"/>
      </w:tblGrid>
      <w:tr w:rsidR="00846B1D" w:rsidRPr="00D55BEE" w:rsidTr="001F4EBC">
        <w:trPr>
          <w:trHeight w:val="370"/>
        </w:trPr>
        <w:tc>
          <w:tcPr>
            <w:tcW w:w="4485" w:type="dxa"/>
            <w:shd w:val="clear" w:color="auto" w:fill="C9ECFC" w:themeFill="text2" w:themeFillTint="33"/>
          </w:tcPr>
          <w:p w:rsidR="00846B1D" w:rsidRPr="00D55BEE" w:rsidRDefault="00846B1D" w:rsidP="006248BE">
            <w:pPr>
              <w:spacing w:before="0"/>
              <w:jc w:val="center"/>
              <w:rPr>
                <w:rFonts w:ascii="Calibri" w:eastAsia="SimSun" w:hAnsi="Calibri" w:cs="Tahoma"/>
                <w:b/>
                <w:sz w:val="20"/>
                <w:szCs w:val="20"/>
              </w:rPr>
            </w:pPr>
            <w:r w:rsidRPr="00D55BEE">
              <w:rPr>
                <w:rFonts w:ascii="Calibri" w:eastAsia="SimSun" w:hAnsi="Calibri" w:cs="Tahoma"/>
                <w:b/>
                <w:sz w:val="20"/>
                <w:szCs w:val="20"/>
              </w:rPr>
              <w:t>FORFAIT AU TRIMESTRE sans aide (à titre indicatif)</w:t>
            </w:r>
          </w:p>
        </w:tc>
        <w:tc>
          <w:tcPr>
            <w:tcW w:w="1121" w:type="dxa"/>
            <w:shd w:val="clear" w:color="auto" w:fill="C9ECFC" w:themeFill="text2" w:themeFillTint="33"/>
          </w:tcPr>
          <w:p w:rsidR="00846B1D" w:rsidRPr="00D55BEE" w:rsidRDefault="00846B1D" w:rsidP="006248BE">
            <w:pPr>
              <w:spacing w:before="0"/>
              <w:jc w:val="center"/>
              <w:rPr>
                <w:rFonts w:ascii="Calibri" w:eastAsia="SimSun" w:hAnsi="Calibri" w:cs="Tahoma"/>
                <w:b/>
                <w:sz w:val="20"/>
                <w:szCs w:val="20"/>
              </w:rPr>
            </w:pPr>
            <w:r w:rsidRPr="00D55BEE">
              <w:rPr>
                <w:rFonts w:ascii="Calibri" w:eastAsia="SimSun" w:hAnsi="Calibri" w:cs="Tahoma"/>
                <w:b/>
                <w:sz w:val="20"/>
                <w:szCs w:val="20"/>
              </w:rPr>
              <w:t>DP4</w:t>
            </w:r>
          </w:p>
        </w:tc>
        <w:tc>
          <w:tcPr>
            <w:tcW w:w="1083" w:type="dxa"/>
            <w:shd w:val="clear" w:color="auto" w:fill="C9ECFC" w:themeFill="text2" w:themeFillTint="33"/>
          </w:tcPr>
          <w:p w:rsidR="00846B1D" w:rsidRPr="00D55BEE" w:rsidRDefault="00846B1D" w:rsidP="006248BE">
            <w:pPr>
              <w:spacing w:before="0"/>
              <w:jc w:val="center"/>
              <w:rPr>
                <w:rFonts w:ascii="Calibri" w:eastAsia="SimSun" w:hAnsi="Calibri" w:cs="Tahoma"/>
                <w:b/>
                <w:sz w:val="20"/>
                <w:szCs w:val="20"/>
              </w:rPr>
            </w:pPr>
            <w:r w:rsidRPr="00D55BEE">
              <w:rPr>
                <w:rFonts w:ascii="Calibri" w:eastAsia="SimSun" w:hAnsi="Calibri" w:cs="Tahoma"/>
                <w:b/>
                <w:sz w:val="20"/>
                <w:szCs w:val="20"/>
              </w:rPr>
              <w:t>DP3</w:t>
            </w:r>
          </w:p>
        </w:tc>
      </w:tr>
      <w:tr w:rsidR="00846B1D" w:rsidRPr="00D55BEE" w:rsidTr="001F4EBC">
        <w:trPr>
          <w:trHeight w:val="245"/>
        </w:trPr>
        <w:tc>
          <w:tcPr>
            <w:tcW w:w="4485" w:type="dxa"/>
          </w:tcPr>
          <w:p w:rsidR="00846B1D" w:rsidRPr="00D55BEE" w:rsidRDefault="002E5C42" w:rsidP="006248BE">
            <w:pPr>
              <w:spacing w:before="0"/>
              <w:jc w:val="both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Septembre/Décembre 2026</w:t>
            </w:r>
          </w:p>
        </w:tc>
        <w:tc>
          <w:tcPr>
            <w:tcW w:w="1121" w:type="dxa"/>
          </w:tcPr>
          <w:p w:rsidR="00846B1D" w:rsidRPr="00D55BEE" w:rsidRDefault="00E97251" w:rsidP="006248BE">
            <w:pPr>
              <w:spacing w:before="0"/>
              <w:jc w:val="right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253</w:t>
            </w:r>
            <w:r w:rsidR="008E2C24">
              <w:rPr>
                <w:rFonts w:ascii="Calibri" w:eastAsia="SimSun" w:hAnsi="Calibri" w:cs="Tahoma"/>
                <w:sz w:val="20"/>
                <w:szCs w:val="20"/>
              </w:rPr>
              <w:t>.00</w:t>
            </w:r>
            <w:r w:rsidR="00846B1D" w:rsidRPr="00D55BEE">
              <w:rPr>
                <w:rFonts w:ascii="Calibri" w:eastAsia="SimSun" w:hAnsi="Calibri" w:cs="Tahoma"/>
                <w:sz w:val="20"/>
                <w:szCs w:val="20"/>
              </w:rPr>
              <w:t xml:space="preserve"> €</w:t>
            </w:r>
          </w:p>
        </w:tc>
        <w:tc>
          <w:tcPr>
            <w:tcW w:w="1083" w:type="dxa"/>
          </w:tcPr>
          <w:p w:rsidR="00846B1D" w:rsidRPr="00D55BEE" w:rsidRDefault="00EF4765" w:rsidP="00EF4765">
            <w:pPr>
              <w:spacing w:before="0"/>
              <w:jc w:val="right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197.80</w:t>
            </w:r>
            <w:r w:rsidR="00846B1D" w:rsidRPr="00D55BEE">
              <w:rPr>
                <w:rFonts w:ascii="Calibri" w:eastAsia="SimSun" w:hAnsi="Calibri" w:cs="Tahoma"/>
                <w:sz w:val="20"/>
                <w:szCs w:val="20"/>
              </w:rPr>
              <w:t xml:space="preserve"> €</w:t>
            </w:r>
          </w:p>
        </w:tc>
      </w:tr>
      <w:tr w:rsidR="00846B1D" w:rsidRPr="00D55BEE" w:rsidTr="001F4EBC">
        <w:trPr>
          <w:trHeight w:val="249"/>
        </w:trPr>
        <w:tc>
          <w:tcPr>
            <w:tcW w:w="4485" w:type="dxa"/>
            <w:tcBorders>
              <w:bottom w:val="single" w:sz="4" w:space="0" w:color="auto"/>
            </w:tcBorders>
          </w:tcPr>
          <w:p w:rsidR="00846B1D" w:rsidRPr="00D55BEE" w:rsidRDefault="00CF1DB7" w:rsidP="006248BE">
            <w:pPr>
              <w:spacing w:before="0"/>
              <w:jc w:val="both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 xml:space="preserve">Janvier/Mars </w:t>
            </w:r>
            <w:r w:rsidR="002E5C42">
              <w:rPr>
                <w:rFonts w:ascii="Calibri" w:eastAsia="SimSun" w:hAnsi="Calibri" w:cs="Tahoma"/>
                <w:sz w:val="20"/>
                <w:szCs w:val="20"/>
              </w:rPr>
              <w:t>2027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846B1D" w:rsidRPr="00D55BEE" w:rsidRDefault="00EF4765" w:rsidP="006248BE">
            <w:pPr>
              <w:spacing w:before="0"/>
              <w:jc w:val="right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188.6</w:t>
            </w:r>
            <w:r w:rsidR="008E2C24">
              <w:rPr>
                <w:rFonts w:ascii="Calibri" w:eastAsia="SimSun" w:hAnsi="Calibri" w:cs="Tahoma"/>
                <w:sz w:val="20"/>
                <w:szCs w:val="20"/>
              </w:rPr>
              <w:t>0</w:t>
            </w:r>
            <w:r w:rsidR="00846B1D" w:rsidRPr="00D55BEE">
              <w:rPr>
                <w:rFonts w:ascii="Calibri" w:eastAsia="SimSun" w:hAnsi="Calibri" w:cs="Tahoma"/>
                <w:sz w:val="20"/>
                <w:szCs w:val="20"/>
              </w:rPr>
              <w:t xml:space="preserve"> €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846B1D" w:rsidRPr="00D55BEE" w:rsidRDefault="00EF4765" w:rsidP="008E2C24">
            <w:pPr>
              <w:spacing w:before="0"/>
              <w:jc w:val="right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142.6</w:t>
            </w:r>
            <w:r w:rsidR="008E2C24">
              <w:rPr>
                <w:rFonts w:ascii="Calibri" w:eastAsia="SimSun" w:hAnsi="Calibri" w:cs="Tahoma"/>
                <w:sz w:val="20"/>
                <w:szCs w:val="20"/>
              </w:rPr>
              <w:t>0</w:t>
            </w:r>
            <w:r w:rsidR="00846B1D" w:rsidRPr="00D55BEE">
              <w:rPr>
                <w:rFonts w:ascii="Calibri" w:eastAsia="SimSun" w:hAnsi="Calibri" w:cs="Tahoma"/>
                <w:sz w:val="20"/>
                <w:szCs w:val="20"/>
              </w:rPr>
              <w:t xml:space="preserve"> €</w:t>
            </w:r>
          </w:p>
        </w:tc>
      </w:tr>
      <w:tr w:rsidR="00846B1D" w:rsidRPr="00D55BEE" w:rsidTr="001F4EBC">
        <w:trPr>
          <w:trHeight w:val="202"/>
        </w:trPr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D" w:rsidRPr="00D55BEE" w:rsidRDefault="002E5C42" w:rsidP="006248BE">
            <w:pPr>
              <w:spacing w:before="0"/>
              <w:jc w:val="both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Avril/juin 2027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D" w:rsidRPr="00D55BEE" w:rsidRDefault="00EF4765" w:rsidP="006248BE">
            <w:pPr>
              <w:spacing w:before="0"/>
              <w:jc w:val="right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188.60</w:t>
            </w:r>
            <w:r w:rsidR="00846B1D" w:rsidRPr="00D55BEE">
              <w:rPr>
                <w:rFonts w:ascii="Calibri" w:eastAsia="SimSun" w:hAnsi="Calibri" w:cs="Tahoma"/>
                <w:sz w:val="20"/>
                <w:szCs w:val="20"/>
              </w:rPr>
              <w:t xml:space="preserve"> €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B1D" w:rsidRPr="00D55BEE" w:rsidRDefault="00EF4765" w:rsidP="006248BE">
            <w:pPr>
              <w:spacing w:before="0"/>
              <w:jc w:val="right"/>
              <w:rPr>
                <w:rFonts w:ascii="Calibri" w:eastAsia="SimSun" w:hAnsi="Calibri" w:cs="Tahoma"/>
                <w:sz w:val="20"/>
                <w:szCs w:val="20"/>
              </w:rPr>
            </w:pPr>
            <w:r>
              <w:rPr>
                <w:rFonts w:ascii="Calibri" w:eastAsia="SimSun" w:hAnsi="Calibri" w:cs="Tahoma"/>
                <w:sz w:val="20"/>
                <w:szCs w:val="20"/>
              </w:rPr>
              <w:t>142.6</w:t>
            </w:r>
            <w:r w:rsidR="008E2C24">
              <w:rPr>
                <w:rFonts w:ascii="Calibri" w:eastAsia="SimSun" w:hAnsi="Calibri" w:cs="Tahoma"/>
                <w:sz w:val="20"/>
                <w:szCs w:val="20"/>
              </w:rPr>
              <w:t>0</w:t>
            </w:r>
            <w:r w:rsidR="00846B1D" w:rsidRPr="00D55BEE">
              <w:rPr>
                <w:rFonts w:ascii="Calibri" w:eastAsia="SimSun" w:hAnsi="Calibri" w:cs="Tahoma"/>
                <w:sz w:val="20"/>
                <w:szCs w:val="20"/>
              </w:rPr>
              <w:t xml:space="preserve"> €</w:t>
            </w:r>
          </w:p>
        </w:tc>
      </w:tr>
    </w:tbl>
    <w:p w:rsidR="00472670" w:rsidRPr="00D55BEE" w:rsidRDefault="00472670" w:rsidP="00F379DB">
      <w:pPr>
        <w:numPr>
          <w:ilvl w:val="0"/>
          <w:numId w:val="19"/>
        </w:numPr>
        <w:spacing w:before="840" w:after="0" w:line="240" w:lineRule="auto"/>
        <w:ind w:left="0"/>
        <w:contextualSpacing/>
        <w:rPr>
          <w:rFonts w:ascii="Calibri" w:eastAsia="SimSun" w:hAnsi="Calibri" w:cs="Tahoma"/>
          <w:sz w:val="20"/>
          <w:szCs w:val="20"/>
          <w:u w:val="single"/>
        </w:rPr>
      </w:pPr>
      <w:r w:rsidRPr="00D55BEE">
        <w:rPr>
          <w:rFonts w:ascii="Calibri" w:eastAsia="SimSun" w:hAnsi="Calibri" w:cs="Tahoma"/>
          <w:b/>
          <w:sz w:val="20"/>
          <w:szCs w:val="20"/>
          <w:u w:val="single"/>
        </w:rPr>
        <w:t>Absence</w:t>
      </w:r>
      <w:r w:rsidRPr="00D55BEE">
        <w:rPr>
          <w:rFonts w:ascii="Calibri" w:eastAsia="SimSun" w:hAnsi="Calibri" w:cs="Tahoma"/>
          <w:sz w:val="20"/>
          <w:szCs w:val="20"/>
        </w:rPr>
        <w:t> :</w:t>
      </w:r>
    </w:p>
    <w:p w:rsidR="00007BB5" w:rsidRPr="00D55BEE" w:rsidRDefault="0004755F" w:rsidP="00D874A2">
      <w:pPr>
        <w:spacing w:before="0" w:after="0" w:line="240" w:lineRule="auto"/>
        <w:contextualSpacing/>
        <w:jc w:val="both"/>
        <w:rPr>
          <w:rFonts w:ascii="Calibri" w:eastAsia="SimSun" w:hAnsi="Calibri" w:cs="Tahoma"/>
          <w:sz w:val="20"/>
          <w:szCs w:val="20"/>
        </w:rPr>
      </w:pPr>
      <w:r w:rsidRPr="00D55BEE">
        <w:rPr>
          <w:rFonts w:ascii="Calibri" w:eastAsia="SimSun" w:hAnsi="Calibri" w:cs="Tahoma"/>
          <w:sz w:val="20"/>
          <w:szCs w:val="20"/>
        </w:rPr>
        <w:t>Tout repas non pris ne sera pas remboursé, h</w:t>
      </w:r>
      <w:r w:rsidR="00A7014E" w:rsidRPr="00D55BEE">
        <w:rPr>
          <w:rFonts w:ascii="Calibri" w:eastAsia="SimSun" w:hAnsi="Calibri" w:cs="Tahoma"/>
          <w:sz w:val="20"/>
          <w:szCs w:val="20"/>
        </w:rPr>
        <w:t>ormis les absences de 15 jours</w:t>
      </w:r>
      <w:r w:rsidR="00950170" w:rsidRPr="00D55BEE">
        <w:rPr>
          <w:rFonts w:ascii="Calibri" w:eastAsia="SimSun" w:hAnsi="Calibri" w:cs="Tahoma"/>
          <w:sz w:val="20"/>
          <w:szCs w:val="20"/>
        </w:rPr>
        <w:t xml:space="preserve"> consécutifs</w:t>
      </w:r>
      <w:r w:rsidR="00A7014E" w:rsidRPr="00D55BEE">
        <w:rPr>
          <w:rFonts w:ascii="Calibri" w:eastAsia="SimSun" w:hAnsi="Calibri" w:cs="Tahoma"/>
          <w:sz w:val="20"/>
          <w:szCs w:val="20"/>
        </w:rPr>
        <w:t xml:space="preserve"> justifiées par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certificat médical</w:t>
      </w:r>
      <w:r w:rsidRPr="00D55BEE">
        <w:rPr>
          <w:rFonts w:ascii="Calibri" w:eastAsia="SimSun" w:hAnsi="Calibri" w:cs="Tahoma"/>
          <w:sz w:val="20"/>
          <w:szCs w:val="20"/>
        </w:rPr>
        <w:t>,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</w:t>
      </w:r>
      <w:r w:rsidR="00A7014E" w:rsidRPr="00D55BEE">
        <w:rPr>
          <w:rFonts w:ascii="Calibri" w:eastAsia="SimSun" w:hAnsi="Calibri" w:cs="Tahoma"/>
          <w:sz w:val="20"/>
          <w:szCs w:val="20"/>
        </w:rPr>
        <w:t xml:space="preserve">transmises au service intendance </w:t>
      </w:r>
      <w:r w:rsidR="00950170" w:rsidRPr="00D55BEE">
        <w:rPr>
          <w:rFonts w:ascii="Calibri" w:eastAsia="SimSun" w:hAnsi="Calibri" w:cs="Tahoma"/>
          <w:sz w:val="20"/>
          <w:szCs w:val="20"/>
        </w:rPr>
        <w:t>qui donne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nt lieu à une remise. </w:t>
      </w:r>
      <w:r w:rsidR="000A33FD" w:rsidRPr="00D55BEE">
        <w:rPr>
          <w:rFonts w:ascii="Calibri" w:eastAsia="SimSun" w:hAnsi="Calibri" w:cs="Tahoma"/>
          <w:sz w:val="20"/>
          <w:szCs w:val="20"/>
        </w:rPr>
        <w:t>Néanmoins,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</w:t>
      </w:r>
      <w:r w:rsidR="000A33FD" w:rsidRPr="00D55BEE">
        <w:rPr>
          <w:rFonts w:ascii="Calibri" w:eastAsia="SimSun" w:hAnsi="Calibri" w:cs="Tahoma"/>
          <w:sz w:val="20"/>
          <w:szCs w:val="20"/>
        </w:rPr>
        <w:t>lorsque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l’absence est à l’initiative du collège (hors sanctions), comme par</w:t>
      </w:r>
      <w:r w:rsidRPr="00D55BEE">
        <w:rPr>
          <w:rFonts w:ascii="Calibri" w:eastAsia="SimSun" w:hAnsi="Calibri" w:cs="Tahoma"/>
          <w:sz w:val="20"/>
          <w:szCs w:val="20"/>
        </w:rPr>
        <w:t xml:space="preserve"> exemple les sorties,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stage</w:t>
      </w:r>
      <w:r w:rsidRPr="00D55BEE">
        <w:rPr>
          <w:rFonts w:ascii="Calibri" w:eastAsia="SimSun" w:hAnsi="Calibri" w:cs="Tahoma"/>
          <w:sz w:val="20"/>
          <w:szCs w:val="20"/>
        </w:rPr>
        <w:t>s,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voyage</w:t>
      </w:r>
      <w:r w:rsidR="0064680D" w:rsidRPr="00D55BEE">
        <w:rPr>
          <w:rFonts w:ascii="Calibri" w:eastAsia="SimSun" w:hAnsi="Calibri" w:cs="Tahoma"/>
          <w:sz w:val="20"/>
          <w:szCs w:val="20"/>
        </w:rPr>
        <w:t>s ou la fermeture de la cantine,</w:t>
      </w:r>
      <w:r w:rsidR="009F0761" w:rsidRPr="00D55BEE">
        <w:rPr>
          <w:rFonts w:ascii="Calibri" w:eastAsia="SimSun" w:hAnsi="Calibri" w:cs="Tahoma"/>
          <w:sz w:val="20"/>
          <w:szCs w:val="20"/>
        </w:rPr>
        <w:t xml:space="preserve"> le repas n’est pas facturé.</w:t>
      </w:r>
    </w:p>
    <w:p w:rsidR="0098550F" w:rsidRPr="00D55BEE" w:rsidRDefault="0098550F" w:rsidP="00D874A2">
      <w:pPr>
        <w:spacing w:before="0" w:after="0" w:line="240" w:lineRule="auto"/>
        <w:contextualSpacing/>
        <w:jc w:val="both"/>
        <w:rPr>
          <w:rFonts w:ascii="Calibri" w:eastAsia="SimSun" w:hAnsi="Calibri" w:cs="Tahoma"/>
          <w:sz w:val="20"/>
          <w:szCs w:val="20"/>
        </w:rPr>
      </w:pPr>
    </w:p>
    <w:p w:rsidR="0065047A" w:rsidRDefault="00E27E25" w:rsidP="00F61A51">
      <w:pPr>
        <w:numPr>
          <w:ilvl w:val="0"/>
          <w:numId w:val="19"/>
        </w:numPr>
        <w:spacing w:before="0" w:after="0" w:line="240" w:lineRule="auto"/>
        <w:ind w:left="0"/>
        <w:contextualSpacing/>
        <w:rPr>
          <w:rFonts w:ascii="Calibri" w:eastAsia="SimSun" w:hAnsi="Calibri" w:cs="Tahoma"/>
          <w:sz w:val="20"/>
          <w:szCs w:val="20"/>
          <w:u w:val="single"/>
        </w:rPr>
      </w:pPr>
      <w:r w:rsidRPr="00D55BEE">
        <w:rPr>
          <w:rFonts w:ascii="Calibri" w:eastAsia="SimSun" w:hAnsi="Calibri" w:cs="Tahoma"/>
          <w:b/>
          <w:sz w:val="20"/>
          <w:szCs w:val="20"/>
          <w:u w:val="single"/>
        </w:rPr>
        <w:t>Moyens de paiement</w:t>
      </w:r>
      <w:r w:rsidRPr="00D55BEE">
        <w:rPr>
          <w:rFonts w:ascii="Calibri" w:eastAsia="SimSun" w:hAnsi="Calibri" w:cs="Tahoma"/>
          <w:sz w:val="20"/>
          <w:szCs w:val="20"/>
          <w:u w:val="single"/>
        </w:rPr>
        <w:t> :</w:t>
      </w:r>
    </w:p>
    <w:p w:rsidR="002E5C42" w:rsidRPr="00D55BEE" w:rsidRDefault="002E5C42" w:rsidP="002E5C42">
      <w:pPr>
        <w:spacing w:before="0" w:after="0" w:line="240" w:lineRule="auto"/>
        <w:contextualSpacing/>
        <w:rPr>
          <w:rFonts w:ascii="Calibri" w:eastAsia="SimSun" w:hAnsi="Calibri" w:cs="Tahoma"/>
          <w:sz w:val="20"/>
          <w:szCs w:val="20"/>
          <w:u w:val="single"/>
        </w:rPr>
      </w:pPr>
    </w:p>
    <w:p w:rsidR="00692D41" w:rsidRPr="00D55BEE" w:rsidRDefault="00212735" w:rsidP="00D874A2">
      <w:pPr>
        <w:pStyle w:val="Paragraphedeliste"/>
        <w:numPr>
          <w:ilvl w:val="0"/>
          <w:numId w:val="21"/>
        </w:numPr>
        <w:spacing w:before="0" w:after="0" w:line="240" w:lineRule="auto"/>
        <w:ind w:left="0"/>
        <w:jc w:val="both"/>
        <w:rPr>
          <w:rFonts w:ascii="Calibri" w:eastAsia="SimSun" w:hAnsi="Calibri" w:cs="Tahoma"/>
          <w:sz w:val="20"/>
          <w:szCs w:val="20"/>
        </w:rPr>
      </w:pPr>
      <w:r w:rsidRPr="00E90F4A">
        <w:rPr>
          <w:rFonts w:ascii="Calibri" w:eastAsia="SimSun" w:hAnsi="Calibri" w:cs="Tahoma"/>
          <w:b/>
          <w:szCs w:val="20"/>
        </w:rPr>
        <w:t xml:space="preserve"> C</w:t>
      </w:r>
      <w:r w:rsidR="00692D41" w:rsidRPr="00E90F4A">
        <w:rPr>
          <w:rFonts w:ascii="Calibri" w:eastAsia="SimSun" w:hAnsi="Calibri" w:cs="Tahoma"/>
          <w:b/>
          <w:szCs w:val="20"/>
        </w:rPr>
        <w:t>arte bancaire</w:t>
      </w:r>
      <w:r w:rsidR="0064680D" w:rsidRPr="00E90F4A">
        <w:rPr>
          <w:rFonts w:ascii="Calibri" w:eastAsia="SimSun" w:hAnsi="Calibri" w:cs="Tahoma"/>
          <w:b/>
          <w:szCs w:val="20"/>
        </w:rPr>
        <w:t xml:space="preserve"> (à privilégier)</w:t>
      </w:r>
      <w:r w:rsidR="00692D41" w:rsidRPr="00E90F4A">
        <w:rPr>
          <w:rFonts w:ascii="Calibri" w:eastAsia="SimSun" w:hAnsi="Calibri" w:cs="Tahoma"/>
          <w:b/>
          <w:szCs w:val="20"/>
        </w:rPr>
        <w:t xml:space="preserve"> </w:t>
      </w:r>
      <w:r w:rsidR="008E2C24">
        <w:rPr>
          <w:rFonts w:ascii="Calibri" w:eastAsia="SimSun" w:hAnsi="Calibri" w:cs="Tahoma"/>
          <w:sz w:val="20"/>
          <w:szCs w:val="20"/>
        </w:rPr>
        <w:t>en ligne sur</w:t>
      </w:r>
      <w:r w:rsidR="00692D41" w:rsidRPr="00D55BEE">
        <w:rPr>
          <w:rFonts w:ascii="Calibri" w:eastAsia="SimSun" w:hAnsi="Calibri" w:cs="Tahoma"/>
          <w:sz w:val="20"/>
          <w:szCs w:val="20"/>
        </w:rPr>
        <w:t xml:space="preserve"> </w:t>
      </w:r>
      <w:r w:rsidR="008E2C24" w:rsidRPr="00F04714">
        <w:rPr>
          <w:rFonts w:ascii="Calibri" w:eastAsia="SimSun" w:hAnsi="Calibri" w:cs="Tahoma"/>
          <w:b/>
          <w:sz w:val="20"/>
          <w:szCs w:val="20"/>
          <w:u w:val="single"/>
        </w:rPr>
        <w:t>Educonnect</w:t>
      </w:r>
      <w:r w:rsidR="008E2C24">
        <w:rPr>
          <w:rFonts w:ascii="Calibri" w:eastAsia="SimSun" w:hAnsi="Calibri" w:cs="Tahoma"/>
          <w:sz w:val="20"/>
          <w:szCs w:val="20"/>
        </w:rPr>
        <w:t xml:space="preserve"> (procédure sur le site du collège). V</w:t>
      </w:r>
      <w:r w:rsidR="00692D41" w:rsidRPr="00D55BEE">
        <w:rPr>
          <w:rFonts w:ascii="Calibri" w:eastAsia="SimSun" w:hAnsi="Calibri" w:cs="Tahoma"/>
          <w:sz w:val="20"/>
          <w:szCs w:val="20"/>
        </w:rPr>
        <w:t>os codes et identifiants vous seront envoyés par</w:t>
      </w:r>
      <w:r w:rsidR="00692D41" w:rsidRPr="00D55BEE">
        <w:rPr>
          <w:rFonts w:ascii="Calibri" w:eastAsia="SimSun" w:hAnsi="Calibri" w:cs="Tahoma"/>
          <w:b/>
          <w:sz w:val="20"/>
          <w:szCs w:val="20"/>
        </w:rPr>
        <w:t xml:space="preserve"> mail</w:t>
      </w:r>
      <w:r w:rsidR="0064680D" w:rsidRPr="00D55BEE">
        <w:rPr>
          <w:rFonts w:ascii="Calibri" w:eastAsia="SimSun" w:hAnsi="Calibri" w:cs="Tahoma"/>
          <w:b/>
          <w:sz w:val="20"/>
          <w:szCs w:val="20"/>
        </w:rPr>
        <w:t xml:space="preserve"> </w:t>
      </w:r>
      <w:r w:rsidR="0064680D" w:rsidRPr="00D55BEE">
        <w:rPr>
          <w:rFonts w:ascii="Calibri" w:eastAsia="SimSun" w:hAnsi="Calibri" w:cs="Tahoma"/>
          <w:sz w:val="20"/>
          <w:szCs w:val="20"/>
        </w:rPr>
        <w:t>début septembre</w:t>
      </w:r>
      <w:r w:rsidR="00692D41" w:rsidRPr="00D55BEE">
        <w:rPr>
          <w:rFonts w:ascii="Calibri" w:eastAsia="SimSun" w:hAnsi="Calibri" w:cs="Tahoma"/>
          <w:sz w:val="20"/>
          <w:szCs w:val="20"/>
        </w:rPr>
        <w:t>. Vous évite</w:t>
      </w:r>
      <w:r w:rsidR="001352E2" w:rsidRPr="00D55BEE">
        <w:rPr>
          <w:rFonts w:ascii="Calibri" w:eastAsia="SimSun" w:hAnsi="Calibri" w:cs="Tahoma"/>
          <w:sz w:val="20"/>
          <w:szCs w:val="20"/>
        </w:rPr>
        <w:t>re</w:t>
      </w:r>
      <w:r w:rsidR="00692D41" w:rsidRPr="00D55BEE">
        <w:rPr>
          <w:rFonts w:ascii="Calibri" w:eastAsia="SimSun" w:hAnsi="Calibri" w:cs="Tahoma"/>
          <w:sz w:val="20"/>
          <w:szCs w:val="20"/>
        </w:rPr>
        <w:t>z la perte des chèques par vos enfants et le débit est instantané.</w:t>
      </w:r>
    </w:p>
    <w:p w:rsidR="00692D41" w:rsidRDefault="00212735" w:rsidP="00D874A2">
      <w:pPr>
        <w:pStyle w:val="Paragraphedeliste"/>
        <w:numPr>
          <w:ilvl w:val="0"/>
          <w:numId w:val="21"/>
        </w:numPr>
        <w:spacing w:before="0" w:after="0" w:line="240" w:lineRule="auto"/>
        <w:ind w:left="0"/>
        <w:jc w:val="both"/>
        <w:rPr>
          <w:rFonts w:ascii="Calibri" w:eastAsia="SimSun" w:hAnsi="Calibri" w:cs="Tahoma"/>
          <w:sz w:val="20"/>
          <w:szCs w:val="20"/>
        </w:rPr>
      </w:pPr>
      <w:r w:rsidRPr="00D55BEE">
        <w:rPr>
          <w:rFonts w:ascii="Calibri" w:eastAsia="SimSun" w:hAnsi="Calibri" w:cs="Tahoma"/>
          <w:b/>
          <w:sz w:val="20"/>
          <w:szCs w:val="20"/>
        </w:rPr>
        <w:t>E</w:t>
      </w:r>
      <w:r w:rsidR="00692D41" w:rsidRPr="00D55BEE">
        <w:rPr>
          <w:rFonts w:ascii="Calibri" w:eastAsia="SimSun" w:hAnsi="Calibri" w:cs="Tahoma"/>
          <w:b/>
          <w:sz w:val="20"/>
          <w:szCs w:val="20"/>
        </w:rPr>
        <w:t xml:space="preserve">spèces </w:t>
      </w:r>
      <w:r w:rsidRPr="00D55BEE">
        <w:rPr>
          <w:rFonts w:ascii="Calibri" w:eastAsia="SimSun" w:hAnsi="Calibri" w:cs="Tahoma"/>
          <w:sz w:val="20"/>
          <w:szCs w:val="20"/>
        </w:rPr>
        <w:t>(</w:t>
      </w:r>
      <w:r w:rsidR="00692D41" w:rsidRPr="00D55BEE">
        <w:rPr>
          <w:rFonts w:ascii="Calibri" w:eastAsia="SimSun" w:hAnsi="Calibri" w:cs="Tahoma"/>
          <w:sz w:val="20"/>
          <w:szCs w:val="20"/>
        </w:rPr>
        <w:t>à l’intendance</w:t>
      </w:r>
      <w:r w:rsidRPr="00D55BEE">
        <w:rPr>
          <w:rFonts w:ascii="Calibri" w:eastAsia="SimSun" w:hAnsi="Calibri" w:cs="Tahoma"/>
          <w:sz w:val="20"/>
          <w:szCs w:val="20"/>
        </w:rPr>
        <w:t>)</w:t>
      </w:r>
      <w:r w:rsidR="008E2C24">
        <w:rPr>
          <w:rFonts w:ascii="Calibri" w:eastAsia="SimSun" w:hAnsi="Calibri" w:cs="Tahoma"/>
          <w:sz w:val="20"/>
          <w:szCs w:val="20"/>
        </w:rPr>
        <w:t xml:space="preserve">, de préférence le matin, </w:t>
      </w:r>
      <w:r w:rsidR="008E2C24" w:rsidRPr="008E2C24">
        <w:rPr>
          <w:rFonts w:ascii="Calibri" w:eastAsia="SimSun" w:hAnsi="Calibri" w:cs="Tahoma"/>
          <w:b/>
          <w:sz w:val="20"/>
          <w:szCs w:val="20"/>
          <w:u w:val="single"/>
        </w:rPr>
        <w:t>remise en mains propres</w:t>
      </w:r>
      <w:r w:rsidR="008E2C24">
        <w:rPr>
          <w:rFonts w:ascii="Calibri" w:eastAsia="SimSun" w:hAnsi="Calibri" w:cs="Tahoma"/>
          <w:sz w:val="20"/>
          <w:szCs w:val="20"/>
        </w:rPr>
        <w:t xml:space="preserve"> contre quittance.</w:t>
      </w:r>
    </w:p>
    <w:p w:rsidR="00E90F4A" w:rsidRDefault="00E90F4A" w:rsidP="00E90F4A">
      <w:pPr>
        <w:pStyle w:val="Paragraphedeliste"/>
        <w:spacing w:before="0" w:after="0" w:line="240" w:lineRule="auto"/>
        <w:ind w:left="0"/>
        <w:jc w:val="both"/>
        <w:rPr>
          <w:rFonts w:ascii="Calibri" w:eastAsia="SimSun" w:hAnsi="Calibri" w:cs="Tahoma"/>
          <w:b/>
          <w:sz w:val="20"/>
          <w:szCs w:val="20"/>
        </w:rPr>
      </w:pPr>
    </w:p>
    <w:p w:rsidR="00E90F4A" w:rsidRDefault="00E90F4A" w:rsidP="00E90F4A">
      <w:pPr>
        <w:pStyle w:val="Paragraphedeliste"/>
        <w:spacing w:before="0" w:after="0" w:line="240" w:lineRule="auto"/>
        <w:ind w:left="0"/>
        <w:jc w:val="both"/>
        <w:rPr>
          <w:rFonts w:ascii="Calibri" w:eastAsia="SimSun" w:hAnsi="Calibri" w:cs="Tahoma"/>
          <w:sz w:val="20"/>
          <w:szCs w:val="20"/>
        </w:rPr>
      </w:pPr>
      <w:r>
        <w:rPr>
          <w:rFonts w:ascii="Calibri" w:eastAsia="SimSun" w:hAnsi="Calibri" w:cs="Tahoma"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295275" cy="2952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14_autre_danger_metropole_equipement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C42" w:rsidRPr="00E90F4A" w:rsidRDefault="00E90F4A" w:rsidP="002E5C42">
      <w:pPr>
        <w:pStyle w:val="Paragraphedeliste"/>
        <w:spacing w:before="0" w:after="0" w:line="240" w:lineRule="auto"/>
        <w:ind w:left="0"/>
        <w:jc w:val="both"/>
        <w:rPr>
          <w:rFonts w:ascii="Calibri" w:eastAsia="SimSun" w:hAnsi="Calibri" w:cs="Tahoma"/>
          <w:b/>
          <w:sz w:val="20"/>
          <w:szCs w:val="20"/>
          <w:u w:val="single"/>
        </w:rPr>
      </w:pPr>
      <w:r>
        <w:rPr>
          <w:rFonts w:ascii="Calibri" w:eastAsia="SimSun" w:hAnsi="Calibri" w:cs="Tahoma"/>
          <w:sz w:val="20"/>
          <w:szCs w:val="20"/>
        </w:rPr>
        <w:t xml:space="preserve">            </w:t>
      </w:r>
      <w:r w:rsidR="00DC11C3">
        <w:rPr>
          <w:rFonts w:ascii="Calibri" w:eastAsia="SimSun" w:hAnsi="Calibri" w:cs="Tahoma"/>
          <w:b/>
          <w:sz w:val="24"/>
          <w:szCs w:val="20"/>
          <w:u w:val="single"/>
        </w:rPr>
        <w:t>LES CHÈQUES NE SONT PLUS ACCE</w:t>
      </w:r>
      <w:bookmarkStart w:id="0" w:name="_GoBack"/>
      <w:bookmarkEnd w:id="0"/>
      <w:r w:rsidRPr="00E90F4A">
        <w:rPr>
          <w:rFonts w:ascii="Calibri" w:eastAsia="SimSun" w:hAnsi="Calibri" w:cs="Tahoma"/>
          <w:b/>
          <w:sz w:val="24"/>
          <w:szCs w:val="20"/>
          <w:u w:val="single"/>
        </w:rPr>
        <w:t>PTÉS</w:t>
      </w:r>
    </w:p>
    <w:p w:rsidR="0098550F" w:rsidRPr="00D55BEE" w:rsidRDefault="0098550F" w:rsidP="0098550F">
      <w:pPr>
        <w:pStyle w:val="Paragraphedeliste"/>
        <w:spacing w:before="0" w:after="0" w:line="240" w:lineRule="auto"/>
        <w:ind w:left="0"/>
        <w:jc w:val="both"/>
        <w:rPr>
          <w:rFonts w:ascii="Calibri" w:eastAsia="SimSun" w:hAnsi="Calibri" w:cs="Tahoma"/>
          <w:sz w:val="20"/>
          <w:szCs w:val="20"/>
        </w:rPr>
      </w:pPr>
    </w:p>
    <w:p w:rsidR="00E27E25" w:rsidRPr="00B2503E" w:rsidRDefault="0098550F" w:rsidP="0098550F">
      <w:pPr>
        <w:shd w:val="clear" w:color="auto" w:fill="C9ECFC" w:themeFill="text2" w:themeFillTint="33"/>
        <w:spacing w:before="0" w:after="0" w:line="240" w:lineRule="auto"/>
        <w:rPr>
          <w:rFonts w:ascii="Calibri" w:hAnsi="Calibri"/>
          <w:b/>
          <w:sz w:val="24"/>
          <w:szCs w:val="24"/>
        </w:rPr>
      </w:pPr>
      <w:r w:rsidRPr="00D55BEE">
        <w:rPr>
          <w:rFonts w:ascii="Calibri" w:eastAsia="SimSun" w:hAnsi="Calibri" w:cs="Tahoma"/>
          <w:sz w:val="20"/>
          <w:szCs w:val="20"/>
        </w:rPr>
        <w:t xml:space="preserve">                                                                                        </w:t>
      </w:r>
      <w:r w:rsidRPr="00B2503E">
        <w:rPr>
          <w:rFonts w:ascii="Calibri" w:eastAsia="SimSun" w:hAnsi="Calibri" w:cs="Tahoma"/>
          <w:sz w:val="24"/>
          <w:szCs w:val="24"/>
        </w:rPr>
        <w:t xml:space="preserve"> </w:t>
      </w:r>
      <w:r w:rsidRPr="00B2503E">
        <w:rPr>
          <w:rFonts w:ascii="Calibri" w:hAnsi="Calibri"/>
          <w:b/>
          <w:sz w:val="24"/>
          <w:szCs w:val="24"/>
        </w:rPr>
        <w:t>AIDES FINANCIERES </w:t>
      </w:r>
    </w:p>
    <w:p w:rsidR="00007BB5" w:rsidRPr="00D55BEE" w:rsidRDefault="00007BB5" w:rsidP="00D874A2">
      <w:pPr>
        <w:spacing w:before="0" w:after="0" w:line="240" w:lineRule="auto"/>
        <w:rPr>
          <w:rFonts w:ascii="Calibri" w:hAnsi="Calibri"/>
          <w:b/>
          <w:sz w:val="20"/>
          <w:szCs w:val="20"/>
          <w:u w:val="single"/>
        </w:rPr>
      </w:pPr>
    </w:p>
    <w:p w:rsidR="002D7D5C" w:rsidRPr="00D55BEE" w:rsidRDefault="00FA1F1A" w:rsidP="00007BB5">
      <w:pPr>
        <w:pStyle w:val="Paragraphedeliste"/>
        <w:numPr>
          <w:ilvl w:val="0"/>
          <w:numId w:val="20"/>
        </w:numPr>
        <w:spacing w:before="0" w:after="0" w:line="240" w:lineRule="auto"/>
        <w:ind w:left="0"/>
        <w:rPr>
          <w:rFonts w:ascii="Calibri" w:hAnsi="Calibri"/>
          <w:sz w:val="20"/>
          <w:szCs w:val="20"/>
        </w:rPr>
      </w:pPr>
      <w:r w:rsidRPr="00D55BEE">
        <w:rPr>
          <w:rFonts w:ascii="Calibri" w:hAnsi="Calibri"/>
          <w:b/>
          <w:sz w:val="20"/>
          <w:szCs w:val="20"/>
        </w:rPr>
        <w:t>L’aide</w:t>
      </w:r>
      <w:r w:rsidR="00096FED" w:rsidRPr="00D55BEE">
        <w:rPr>
          <w:rFonts w:ascii="Calibri" w:hAnsi="Calibri"/>
          <w:b/>
          <w:sz w:val="20"/>
          <w:szCs w:val="20"/>
        </w:rPr>
        <w:t xml:space="preserve"> au</w:t>
      </w:r>
      <w:r w:rsidR="009A12F7">
        <w:rPr>
          <w:rFonts w:ascii="Calibri" w:hAnsi="Calibri"/>
          <w:b/>
          <w:sz w:val="20"/>
          <w:szCs w:val="20"/>
        </w:rPr>
        <w:t>x</w:t>
      </w:r>
      <w:r w:rsidR="00096FED" w:rsidRPr="00D55BEE">
        <w:rPr>
          <w:rFonts w:ascii="Calibri" w:hAnsi="Calibri"/>
          <w:b/>
          <w:sz w:val="20"/>
          <w:szCs w:val="20"/>
        </w:rPr>
        <w:t xml:space="preserve"> repas du </w:t>
      </w:r>
      <w:r w:rsidR="00F5557E" w:rsidRPr="00D55BEE">
        <w:rPr>
          <w:rFonts w:ascii="Calibri" w:hAnsi="Calibri"/>
          <w:b/>
          <w:sz w:val="20"/>
          <w:szCs w:val="20"/>
        </w:rPr>
        <w:t>conseil départemental</w:t>
      </w:r>
      <w:r w:rsidR="00BB24A5" w:rsidRPr="00D55BEE">
        <w:rPr>
          <w:rFonts w:ascii="Calibri" w:hAnsi="Calibri"/>
          <w:b/>
          <w:sz w:val="20"/>
          <w:szCs w:val="20"/>
        </w:rPr>
        <w:t>, dès juin :</w:t>
      </w:r>
    </w:p>
    <w:p w:rsidR="009F0761" w:rsidRPr="00D55BEE" w:rsidRDefault="009F0761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  <w:r w:rsidRPr="00D55BEE">
        <w:rPr>
          <w:rFonts w:ascii="Calibri" w:hAnsi="Calibri"/>
          <w:sz w:val="20"/>
          <w:szCs w:val="20"/>
        </w:rPr>
        <w:t>Cette aide vient en déduction du montant du forfait choisi.</w:t>
      </w:r>
    </w:p>
    <w:p w:rsidR="00F5557E" w:rsidRDefault="00E27E25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  <w:r w:rsidRPr="00D55BEE">
        <w:rPr>
          <w:rFonts w:ascii="Calibri" w:hAnsi="Calibri"/>
          <w:sz w:val="20"/>
          <w:szCs w:val="20"/>
        </w:rPr>
        <w:t>La d</w:t>
      </w:r>
      <w:r w:rsidR="00096FED" w:rsidRPr="00D55BEE">
        <w:rPr>
          <w:rFonts w:ascii="Calibri" w:hAnsi="Calibri"/>
          <w:sz w:val="20"/>
          <w:szCs w:val="20"/>
        </w:rPr>
        <w:t xml:space="preserve">emande </w:t>
      </w:r>
      <w:r w:rsidRPr="00D55BEE">
        <w:rPr>
          <w:rFonts w:ascii="Calibri" w:hAnsi="Calibri"/>
          <w:sz w:val="20"/>
          <w:szCs w:val="20"/>
        </w:rPr>
        <w:t>est faite entre le 1</w:t>
      </w:r>
      <w:r w:rsidRPr="00D55BEE">
        <w:rPr>
          <w:rFonts w:ascii="Calibri" w:hAnsi="Calibri"/>
          <w:sz w:val="20"/>
          <w:szCs w:val="20"/>
          <w:vertAlign w:val="superscript"/>
        </w:rPr>
        <w:t>er</w:t>
      </w:r>
      <w:r w:rsidRPr="00D55BEE">
        <w:rPr>
          <w:rFonts w:ascii="Calibri" w:hAnsi="Calibri"/>
          <w:sz w:val="20"/>
          <w:szCs w:val="20"/>
        </w:rPr>
        <w:t xml:space="preserve"> </w:t>
      </w:r>
      <w:r w:rsidR="00BD712F" w:rsidRPr="00D55BEE">
        <w:rPr>
          <w:rFonts w:ascii="Calibri" w:hAnsi="Calibri"/>
          <w:sz w:val="20"/>
          <w:szCs w:val="20"/>
        </w:rPr>
        <w:t>juin</w:t>
      </w:r>
      <w:r w:rsidRPr="00D55BEE">
        <w:rPr>
          <w:rFonts w:ascii="Calibri" w:hAnsi="Calibri"/>
          <w:sz w:val="20"/>
          <w:szCs w:val="20"/>
        </w:rPr>
        <w:t xml:space="preserve"> et </w:t>
      </w:r>
      <w:r w:rsidR="009A12F7">
        <w:rPr>
          <w:rFonts w:ascii="Calibri" w:hAnsi="Calibri"/>
          <w:sz w:val="20"/>
          <w:szCs w:val="20"/>
        </w:rPr>
        <w:t xml:space="preserve">le </w:t>
      </w:r>
      <w:r w:rsidR="001F4EBC">
        <w:rPr>
          <w:rFonts w:ascii="Calibri" w:hAnsi="Calibri"/>
          <w:sz w:val="20"/>
          <w:szCs w:val="20"/>
        </w:rPr>
        <w:t>3o septembre</w:t>
      </w:r>
      <w:r w:rsidR="0092691D" w:rsidRPr="00D55BEE">
        <w:rPr>
          <w:rFonts w:ascii="Calibri" w:hAnsi="Calibri"/>
          <w:sz w:val="20"/>
          <w:szCs w:val="20"/>
        </w:rPr>
        <w:t>, par les familles s</w:t>
      </w:r>
      <w:r w:rsidR="00096FED" w:rsidRPr="00D55BEE">
        <w:rPr>
          <w:rFonts w:ascii="Calibri" w:hAnsi="Calibri"/>
          <w:sz w:val="20"/>
          <w:szCs w:val="20"/>
        </w:rPr>
        <w:t>ur le site du CD34</w:t>
      </w:r>
      <w:r w:rsidR="00EA6EDB" w:rsidRPr="00D55BEE">
        <w:rPr>
          <w:rFonts w:ascii="Calibri" w:hAnsi="Calibri"/>
          <w:sz w:val="20"/>
          <w:szCs w:val="20"/>
        </w:rPr>
        <w:t xml:space="preserve"> (</w:t>
      </w:r>
      <w:hyperlink r:id="rId12" w:history="1">
        <w:r w:rsidRPr="00D55BEE">
          <w:rPr>
            <w:rStyle w:val="Lienhypertexte"/>
            <w:rFonts w:ascii="Calibri" w:hAnsi="Calibri"/>
            <w:sz w:val="20"/>
            <w:szCs w:val="20"/>
          </w:rPr>
          <w:t>http://aiderestaurationscolaire.herault.fr</w:t>
        </w:r>
      </w:hyperlink>
      <w:r w:rsidR="00EA6EDB" w:rsidRPr="00D55BEE">
        <w:rPr>
          <w:rFonts w:ascii="Calibri" w:hAnsi="Calibri"/>
          <w:sz w:val="20"/>
          <w:szCs w:val="20"/>
        </w:rPr>
        <w:t>).</w:t>
      </w:r>
      <w:r w:rsidR="0092691D" w:rsidRPr="00D55BEE">
        <w:rPr>
          <w:rFonts w:ascii="Calibri" w:hAnsi="Calibri"/>
          <w:sz w:val="20"/>
          <w:szCs w:val="20"/>
        </w:rPr>
        <w:t xml:space="preserve"> </w:t>
      </w:r>
      <w:r w:rsidR="001352E2" w:rsidRPr="00D55BEE">
        <w:rPr>
          <w:rFonts w:ascii="Calibri" w:hAnsi="Calibri"/>
          <w:sz w:val="20"/>
          <w:szCs w:val="20"/>
        </w:rPr>
        <w:t>A ce jour, c</w:t>
      </w:r>
      <w:r w:rsidR="0092691D" w:rsidRPr="00D55BEE">
        <w:rPr>
          <w:rFonts w:ascii="Calibri" w:hAnsi="Calibri"/>
          <w:sz w:val="20"/>
          <w:szCs w:val="20"/>
        </w:rPr>
        <w:t>ette aide varie selo</w:t>
      </w:r>
      <w:r w:rsidR="00D75B54" w:rsidRPr="00D55BEE">
        <w:rPr>
          <w:rFonts w:ascii="Calibri" w:hAnsi="Calibri"/>
          <w:sz w:val="20"/>
          <w:szCs w:val="20"/>
        </w:rPr>
        <w:t xml:space="preserve">n les revenus de </w:t>
      </w:r>
      <w:r w:rsidR="001F4EBC">
        <w:rPr>
          <w:rFonts w:ascii="Calibri" w:hAnsi="Calibri"/>
          <w:sz w:val="20"/>
          <w:szCs w:val="20"/>
        </w:rPr>
        <w:t>0,30 centimes à 3,10</w:t>
      </w:r>
      <w:r w:rsidR="0092691D" w:rsidRPr="00D55BEE">
        <w:rPr>
          <w:rFonts w:ascii="Calibri" w:hAnsi="Calibri"/>
          <w:sz w:val="20"/>
          <w:szCs w:val="20"/>
        </w:rPr>
        <w:t xml:space="preserve"> euros par repas.</w:t>
      </w:r>
      <w:r w:rsidR="009F0761" w:rsidRPr="00D55BEE">
        <w:rPr>
          <w:rFonts w:ascii="Calibri" w:hAnsi="Calibri"/>
          <w:sz w:val="20"/>
          <w:szCs w:val="20"/>
        </w:rPr>
        <w:t xml:space="preserve"> Pour information, le pr</w:t>
      </w:r>
      <w:r w:rsidR="001F4EBC">
        <w:rPr>
          <w:rFonts w:ascii="Calibri" w:hAnsi="Calibri"/>
          <w:sz w:val="20"/>
          <w:szCs w:val="20"/>
        </w:rPr>
        <w:t>ix du repas sans aide est de 4,</w:t>
      </w:r>
      <w:r w:rsidR="008E2C24">
        <w:rPr>
          <w:rFonts w:ascii="Calibri" w:hAnsi="Calibri"/>
          <w:sz w:val="20"/>
          <w:szCs w:val="20"/>
        </w:rPr>
        <w:t>6</w:t>
      </w:r>
      <w:r w:rsidR="009F0761" w:rsidRPr="00D55BEE">
        <w:rPr>
          <w:rFonts w:ascii="Calibri" w:hAnsi="Calibri"/>
          <w:sz w:val="20"/>
          <w:szCs w:val="20"/>
        </w:rPr>
        <w:t>0 euros.</w:t>
      </w:r>
    </w:p>
    <w:p w:rsidR="00F04714" w:rsidRPr="00D55BEE" w:rsidRDefault="00F04714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Pour tout renseignement, veuillez composer le 04.67.67.81.93 ou par mail : restaurationscolaire@herault.fr</w:t>
      </w:r>
    </w:p>
    <w:p w:rsidR="0098550F" w:rsidRPr="00D55BEE" w:rsidRDefault="0098550F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</w:p>
    <w:p w:rsidR="002D7D5C" w:rsidRDefault="00096FED" w:rsidP="00D874A2">
      <w:pPr>
        <w:pStyle w:val="Paragraphedeliste"/>
        <w:numPr>
          <w:ilvl w:val="0"/>
          <w:numId w:val="20"/>
        </w:numPr>
        <w:spacing w:before="0" w:after="0" w:line="240" w:lineRule="auto"/>
        <w:ind w:left="0"/>
        <w:rPr>
          <w:rFonts w:ascii="Calibri" w:hAnsi="Calibri"/>
          <w:b/>
          <w:sz w:val="20"/>
          <w:szCs w:val="20"/>
        </w:rPr>
      </w:pPr>
      <w:r w:rsidRPr="00D55BEE">
        <w:rPr>
          <w:rFonts w:ascii="Calibri" w:hAnsi="Calibri"/>
          <w:b/>
          <w:sz w:val="20"/>
          <w:szCs w:val="20"/>
        </w:rPr>
        <w:t>Les bourses de collège</w:t>
      </w:r>
      <w:r w:rsidR="00F04714">
        <w:rPr>
          <w:rFonts w:ascii="Calibri" w:hAnsi="Calibri"/>
          <w:b/>
          <w:sz w:val="20"/>
          <w:szCs w:val="20"/>
        </w:rPr>
        <w:t>, dès juin</w:t>
      </w:r>
      <w:r w:rsidR="00BB24A5" w:rsidRPr="00D55BEE">
        <w:rPr>
          <w:rFonts w:ascii="Calibri" w:hAnsi="Calibri"/>
          <w:b/>
          <w:sz w:val="20"/>
          <w:szCs w:val="20"/>
        </w:rPr>
        <w:t> :</w:t>
      </w:r>
    </w:p>
    <w:p w:rsidR="00DB127F" w:rsidRDefault="00F04714" w:rsidP="001F4EBC">
      <w:pPr>
        <w:pStyle w:val="Paragraphedeliste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V</w:t>
      </w:r>
      <w:r w:rsidR="00A54127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ous aurez la possibilité</w:t>
      </w:r>
      <w:r w:rsidR="00DB127F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de cocher sur le document ci-joint </w:t>
      </w:r>
      <w:r w:rsidR="00F343E8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« l’étude automatique du</w:t>
      </w:r>
      <w:r w:rsidR="00A54127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dr</w:t>
      </w:r>
      <w:r w:rsidR="00DB127F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oit à bourse »</w:t>
      </w:r>
      <w:r w:rsidR="00DB127F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DB127F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Dans ce cas la bourse sera générée automatiquement pour toute la scolarité</w:t>
      </w:r>
      <w:r w:rsidR="00A54127" w:rsidRPr="00A54127">
        <w:rPr>
          <w:rFonts w:ascii="Times New Roman" w:eastAsia="Times New Roman" w:hAnsi="Times New Roman" w:cs="Times New Roman"/>
          <w:sz w:val="20"/>
          <w:szCs w:val="20"/>
          <w:lang w:eastAsia="fr-FR"/>
        </w:rPr>
        <w:t>.</w:t>
      </w:r>
      <w:r w:rsidR="007C2BB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</w:p>
    <w:p w:rsidR="00DB127F" w:rsidRPr="00DB127F" w:rsidRDefault="00F343E8" w:rsidP="001F4EBC">
      <w:pPr>
        <w:pStyle w:val="Paragraphedeliste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F343E8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L</w:t>
      </w:r>
      <w:r w:rsidR="00A54127" w:rsidRPr="00F343E8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es familles qui ne souhaitent pas transmettre ces informations personnelles</w:t>
      </w:r>
      <w:r w:rsidR="00A54127" w:rsidRPr="00A54127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auront toujours la possibilité </w:t>
      </w:r>
      <w:r w:rsidRPr="00F343E8">
        <w:rPr>
          <w:rFonts w:ascii="Times New Roman" w:eastAsia="Times New Roman" w:hAnsi="Times New Roman" w:cs="Times New Roman"/>
          <w:sz w:val="20"/>
          <w:szCs w:val="20"/>
          <w:lang w:eastAsia="fr-FR"/>
        </w:rPr>
        <w:t>dès le 1</w:t>
      </w:r>
      <w:r w:rsidRPr="00F343E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fr-FR"/>
        </w:rPr>
        <w:t>er</w:t>
      </w:r>
      <w:r w:rsidRPr="00F343E8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septembre</w:t>
      </w: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A54127" w:rsidRPr="00A54127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de déposer une demande de bourse en ligne </w:t>
      </w:r>
      <w:r w:rsidR="008E2C24">
        <w:rPr>
          <w:rFonts w:ascii="Times New Roman" w:eastAsia="Times New Roman" w:hAnsi="Times New Roman" w:cs="Times New Roman"/>
          <w:sz w:val="20"/>
          <w:szCs w:val="20"/>
          <w:lang w:eastAsia="fr-FR"/>
        </w:rPr>
        <w:t>(sur le site Educonnect)</w:t>
      </w:r>
      <w:r w:rsidR="008E2C24">
        <w:rPr>
          <w:rStyle w:val="Lienhypertexte"/>
          <w:rFonts w:ascii="Calibri" w:hAnsi="Calibri"/>
          <w:color w:val="auto"/>
          <w:sz w:val="20"/>
          <w:szCs w:val="20"/>
          <w:u w:val="none"/>
        </w:rPr>
        <w:t xml:space="preserve"> </w:t>
      </w:r>
      <w:r w:rsidR="00A54127" w:rsidRPr="00A54127">
        <w:rPr>
          <w:rFonts w:ascii="Times New Roman" w:eastAsia="Times New Roman" w:hAnsi="Times New Roman" w:cs="Times New Roman"/>
          <w:sz w:val="20"/>
          <w:szCs w:val="20"/>
          <w:lang w:eastAsia="fr-FR"/>
        </w:rPr>
        <w:t>ou sur format papier.</w:t>
      </w:r>
      <w:r w:rsidR="007C2BB9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="00DB127F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Dans ce cas</w:t>
      </w:r>
      <w:r w:rsidR="008E2C24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,</w:t>
      </w:r>
      <w:r w:rsidR="00DB127F" w:rsidRPr="00DB127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la demande devra être renouvelée chaque rentrée scolaire.</w:t>
      </w:r>
    </w:p>
    <w:p w:rsidR="0098550F" w:rsidRDefault="008E2C24" w:rsidP="001F4EBC">
      <w:pPr>
        <w:pStyle w:val="Paragraphedeliste"/>
        <w:spacing w:before="100" w:beforeAutospacing="1" w:after="100" w:afterAutospacing="1" w:line="240" w:lineRule="auto"/>
        <w:ind w:left="0"/>
        <w:rPr>
          <w:rFonts w:ascii="Calibri" w:hAnsi="Calibri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E</w:t>
      </w:r>
      <w:r w:rsidR="002D7D5C" w:rsidRPr="00D55BEE">
        <w:rPr>
          <w:rFonts w:ascii="Calibri" w:hAnsi="Calibri"/>
          <w:sz w:val="20"/>
          <w:szCs w:val="20"/>
        </w:rPr>
        <w:t xml:space="preserve">n cas de difficulté, </w:t>
      </w:r>
      <w:r w:rsidR="001F4EBC" w:rsidRPr="00D55BEE">
        <w:rPr>
          <w:rFonts w:ascii="Calibri" w:hAnsi="Calibri"/>
          <w:sz w:val="20"/>
          <w:szCs w:val="20"/>
        </w:rPr>
        <w:t>veuillez-vous</w:t>
      </w:r>
      <w:r w:rsidR="002D7D5C" w:rsidRPr="00D55BEE">
        <w:rPr>
          <w:rFonts w:ascii="Calibri" w:hAnsi="Calibri"/>
          <w:sz w:val="20"/>
          <w:szCs w:val="20"/>
        </w:rPr>
        <w:t xml:space="preserve"> rapprocher du service intendance.</w:t>
      </w:r>
    </w:p>
    <w:p w:rsidR="001F4EBC" w:rsidRPr="001F4EBC" w:rsidRDefault="001F4EBC" w:rsidP="001F4EBC">
      <w:pPr>
        <w:pStyle w:val="Paragraphedeliste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92691D" w:rsidRPr="00D55BEE" w:rsidRDefault="0092691D" w:rsidP="00D874A2">
      <w:pPr>
        <w:spacing w:before="0" w:after="0" w:line="240" w:lineRule="auto"/>
        <w:jc w:val="both"/>
        <w:rPr>
          <w:rFonts w:ascii="Calibri" w:hAnsi="Calibri"/>
          <w:sz w:val="20"/>
          <w:szCs w:val="20"/>
        </w:rPr>
      </w:pPr>
    </w:p>
    <w:sectPr w:rsidR="0092691D" w:rsidRPr="00D55BEE" w:rsidSect="0048139D">
      <w:pgSz w:w="11907" w:h="16839" w:code="9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BC3" w:rsidRDefault="005E4BC3">
      <w:pPr>
        <w:spacing w:after="0" w:line="240" w:lineRule="auto"/>
      </w:pPr>
      <w:r>
        <w:separator/>
      </w:r>
    </w:p>
  </w:endnote>
  <w:endnote w:type="continuationSeparator" w:id="0">
    <w:p w:rsidR="005E4BC3" w:rsidRDefault="005E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BC3" w:rsidRDefault="005E4BC3">
      <w:pPr>
        <w:spacing w:after="0" w:line="240" w:lineRule="auto"/>
      </w:pPr>
      <w:r>
        <w:separator/>
      </w:r>
    </w:p>
  </w:footnote>
  <w:footnote w:type="continuationSeparator" w:id="0">
    <w:p w:rsidR="005E4BC3" w:rsidRDefault="005E4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3119"/>
    <w:multiLevelType w:val="hybridMultilevel"/>
    <w:tmpl w:val="77A8DEB6"/>
    <w:lvl w:ilvl="0" w:tplc="04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47E3ED5"/>
    <w:multiLevelType w:val="multilevel"/>
    <w:tmpl w:val="45B80682"/>
    <w:lvl w:ilvl="0">
      <w:start w:val="8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81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A14932"/>
    <w:multiLevelType w:val="hybridMultilevel"/>
    <w:tmpl w:val="446A1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603C4"/>
    <w:multiLevelType w:val="hybridMultilevel"/>
    <w:tmpl w:val="F40877A0"/>
    <w:lvl w:ilvl="0" w:tplc="4B3A5F0E"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D50E4"/>
    <w:multiLevelType w:val="hybridMultilevel"/>
    <w:tmpl w:val="7A407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2"/>
  </w:num>
  <w:num w:numId="5">
    <w:abstractNumId w:val="20"/>
  </w:num>
  <w:num w:numId="6">
    <w:abstractNumId w:val="21"/>
  </w:num>
  <w:num w:numId="7">
    <w:abstractNumId w:val="19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4"/>
  </w:num>
  <w:num w:numId="20">
    <w:abstractNumId w:val="18"/>
  </w:num>
  <w:num w:numId="21">
    <w:abstractNumId w:val="15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0F"/>
    <w:rsid w:val="00007BB5"/>
    <w:rsid w:val="00017D79"/>
    <w:rsid w:val="00022EC9"/>
    <w:rsid w:val="0004755F"/>
    <w:rsid w:val="00072683"/>
    <w:rsid w:val="000804D0"/>
    <w:rsid w:val="00085296"/>
    <w:rsid w:val="00096FED"/>
    <w:rsid w:val="000A33FD"/>
    <w:rsid w:val="000B52AE"/>
    <w:rsid w:val="000E3FF2"/>
    <w:rsid w:val="00116241"/>
    <w:rsid w:val="00116301"/>
    <w:rsid w:val="00125034"/>
    <w:rsid w:val="001352E2"/>
    <w:rsid w:val="001643D6"/>
    <w:rsid w:val="001649B3"/>
    <w:rsid w:val="00184AA1"/>
    <w:rsid w:val="00194DF6"/>
    <w:rsid w:val="0019715A"/>
    <w:rsid w:val="001A7E25"/>
    <w:rsid w:val="001B093D"/>
    <w:rsid w:val="001B75C6"/>
    <w:rsid w:val="001D3837"/>
    <w:rsid w:val="001E7F0C"/>
    <w:rsid w:val="001F4EBC"/>
    <w:rsid w:val="00212735"/>
    <w:rsid w:val="00222B98"/>
    <w:rsid w:val="002478B3"/>
    <w:rsid w:val="00264376"/>
    <w:rsid w:val="00297D14"/>
    <w:rsid w:val="002D7D5C"/>
    <w:rsid w:val="002E0BEC"/>
    <w:rsid w:val="002E5C42"/>
    <w:rsid w:val="002E60EC"/>
    <w:rsid w:val="00325AB3"/>
    <w:rsid w:val="0034438B"/>
    <w:rsid w:val="003C3029"/>
    <w:rsid w:val="00444BD3"/>
    <w:rsid w:val="00472670"/>
    <w:rsid w:val="0048139D"/>
    <w:rsid w:val="00485138"/>
    <w:rsid w:val="0049435F"/>
    <w:rsid w:val="004B2DB4"/>
    <w:rsid w:val="004D3936"/>
    <w:rsid w:val="004E0378"/>
    <w:rsid w:val="004E1AED"/>
    <w:rsid w:val="005314BF"/>
    <w:rsid w:val="0054203B"/>
    <w:rsid w:val="005465E9"/>
    <w:rsid w:val="00551BCE"/>
    <w:rsid w:val="00567F4D"/>
    <w:rsid w:val="005820C7"/>
    <w:rsid w:val="005B2F56"/>
    <w:rsid w:val="005C12A5"/>
    <w:rsid w:val="005D623D"/>
    <w:rsid w:val="005E4BC3"/>
    <w:rsid w:val="005F5660"/>
    <w:rsid w:val="00620AA7"/>
    <w:rsid w:val="006248BE"/>
    <w:rsid w:val="00636DE6"/>
    <w:rsid w:val="00644B82"/>
    <w:rsid w:val="0064680D"/>
    <w:rsid w:val="0065047A"/>
    <w:rsid w:val="00670E65"/>
    <w:rsid w:val="00692D41"/>
    <w:rsid w:val="006C5619"/>
    <w:rsid w:val="007046B1"/>
    <w:rsid w:val="00731CC3"/>
    <w:rsid w:val="00747EE6"/>
    <w:rsid w:val="00773A24"/>
    <w:rsid w:val="00775FC7"/>
    <w:rsid w:val="007926A8"/>
    <w:rsid w:val="007A68D1"/>
    <w:rsid w:val="007B3EB6"/>
    <w:rsid w:val="007C2BB9"/>
    <w:rsid w:val="007E1AAA"/>
    <w:rsid w:val="00846B1D"/>
    <w:rsid w:val="00871C22"/>
    <w:rsid w:val="008E2C24"/>
    <w:rsid w:val="008E6EEB"/>
    <w:rsid w:val="008E780E"/>
    <w:rsid w:val="00921BB6"/>
    <w:rsid w:val="0092691D"/>
    <w:rsid w:val="00950170"/>
    <w:rsid w:val="00954DAF"/>
    <w:rsid w:val="0098550F"/>
    <w:rsid w:val="00993C04"/>
    <w:rsid w:val="009A12F7"/>
    <w:rsid w:val="009D7AA0"/>
    <w:rsid w:val="009F0761"/>
    <w:rsid w:val="00A1310C"/>
    <w:rsid w:val="00A54127"/>
    <w:rsid w:val="00A7014E"/>
    <w:rsid w:val="00AC6333"/>
    <w:rsid w:val="00AE03BA"/>
    <w:rsid w:val="00B05914"/>
    <w:rsid w:val="00B13492"/>
    <w:rsid w:val="00B16CF3"/>
    <w:rsid w:val="00B2503E"/>
    <w:rsid w:val="00B42932"/>
    <w:rsid w:val="00B8010A"/>
    <w:rsid w:val="00B92270"/>
    <w:rsid w:val="00BB03F3"/>
    <w:rsid w:val="00BB24A5"/>
    <w:rsid w:val="00BD712F"/>
    <w:rsid w:val="00BE2FD1"/>
    <w:rsid w:val="00C024E9"/>
    <w:rsid w:val="00C1308E"/>
    <w:rsid w:val="00C22856"/>
    <w:rsid w:val="00CE0CF9"/>
    <w:rsid w:val="00CF1DB7"/>
    <w:rsid w:val="00D0705D"/>
    <w:rsid w:val="00D3437A"/>
    <w:rsid w:val="00D47A97"/>
    <w:rsid w:val="00D51D31"/>
    <w:rsid w:val="00D52C33"/>
    <w:rsid w:val="00D55BEE"/>
    <w:rsid w:val="00D74790"/>
    <w:rsid w:val="00D75B54"/>
    <w:rsid w:val="00D874A2"/>
    <w:rsid w:val="00DB127F"/>
    <w:rsid w:val="00DC11C3"/>
    <w:rsid w:val="00E27E25"/>
    <w:rsid w:val="00E450EF"/>
    <w:rsid w:val="00E75920"/>
    <w:rsid w:val="00E90F4A"/>
    <w:rsid w:val="00E97251"/>
    <w:rsid w:val="00EA6EDB"/>
    <w:rsid w:val="00EC2A0A"/>
    <w:rsid w:val="00EE451D"/>
    <w:rsid w:val="00EF4765"/>
    <w:rsid w:val="00F01C3A"/>
    <w:rsid w:val="00F04714"/>
    <w:rsid w:val="00F1674D"/>
    <w:rsid w:val="00F343E8"/>
    <w:rsid w:val="00F379DB"/>
    <w:rsid w:val="00F4181E"/>
    <w:rsid w:val="00F429CE"/>
    <w:rsid w:val="00F46280"/>
    <w:rsid w:val="00F50343"/>
    <w:rsid w:val="00F5557E"/>
    <w:rsid w:val="00F61A51"/>
    <w:rsid w:val="00F82B00"/>
    <w:rsid w:val="00F845E2"/>
    <w:rsid w:val="00FA1F1A"/>
    <w:rsid w:val="00FA4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72C6"/>
  <w15:docId w15:val="{4D4B9E07-E4C8-468C-BAE4-774070A7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ED"/>
  </w:style>
  <w:style w:type="paragraph" w:styleId="Titre1">
    <w:name w:val="heading 1"/>
    <w:basedOn w:val="Normal"/>
    <w:next w:val="Normal"/>
    <w:link w:val="Titre1C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Titre2Car">
    <w:name w:val="Titre 2 Car"/>
    <w:basedOn w:val="Policepardfaut"/>
    <w:link w:val="Titre2"/>
    <w:uiPriority w:val="9"/>
    <w:rsid w:val="00F429CE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Titre3Car">
    <w:name w:val="Titre 3 Car"/>
    <w:basedOn w:val="Policepardfaut"/>
    <w:link w:val="Titre3"/>
    <w:uiPriority w:val="9"/>
    <w:rsid w:val="00F429CE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Grilledutableau">
    <w:name w:val="Table Grid"/>
    <w:basedOn w:val="TableauNormal"/>
    <w:uiPriority w:val="1"/>
    <w:rsid w:val="00F429CE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re">
    <w:name w:val="Title"/>
    <w:basedOn w:val="Normal"/>
    <w:link w:val="TitreC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4E1AED"/>
    <w:rPr>
      <w:color w:val="404040" w:themeColor="text1" w:themeTint="E6"/>
    </w:rPr>
  </w:style>
  <w:style w:type="character" w:styleId="Emphaseintense">
    <w:name w:val="Intense Emphasis"/>
    <w:basedOn w:val="Policepardfau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4E1AED"/>
    <w:rPr>
      <w:i/>
      <w:iCs/>
      <w:color w:val="806000" w:themeColor="accent1" w:themeShade="80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Titre4Car">
    <w:name w:val="Titre 4 Car"/>
    <w:basedOn w:val="Policepardfaut"/>
    <w:link w:val="Titre4"/>
    <w:uiPriority w:val="9"/>
    <w:rsid w:val="00F429CE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F429CE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F429CE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rsid w:val="00F429CE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429C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7A97"/>
    <w:rPr>
      <w:rFonts w:ascii="Segoe UI" w:hAnsi="Segoe UI" w:cs="Segoe UI"/>
      <w:szCs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47A97"/>
    <w:rPr>
      <w:szCs w:val="16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D47A97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47A97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7A97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7A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7A97"/>
    <w:rPr>
      <w:b/>
      <w:bCs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47A97"/>
    <w:rPr>
      <w:rFonts w:ascii="Segoe UI" w:hAnsi="Segoe UI" w:cs="Segoe UI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47A97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47A97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47A97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47A97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47A97"/>
    <w:rPr>
      <w:rFonts w:ascii="Consolas" w:hAnsi="Consolas"/>
      <w:szCs w:val="21"/>
    </w:rPr>
  </w:style>
  <w:style w:type="paragraph" w:styleId="Normalcentr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xtedelespacerserv">
    <w:name w:val="Placeholder Text"/>
    <w:basedOn w:val="Policepardfaut"/>
    <w:uiPriority w:val="99"/>
    <w:semiHidden/>
    <w:rsid w:val="00A1310C"/>
    <w:rPr>
      <w:color w:val="3C3C3C" w:themeColor="background2" w:themeShade="40"/>
    </w:rPr>
  </w:style>
  <w:style w:type="paragraph" w:styleId="En-tte">
    <w:name w:val="header"/>
    <w:basedOn w:val="Normal"/>
    <w:link w:val="En-tteCar"/>
    <w:uiPriority w:val="99"/>
    <w:unhideWhenUsed/>
    <w:rsid w:val="004E1AED"/>
    <w:pPr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AED"/>
  </w:style>
  <w:style w:type="paragraph" w:styleId="Pieddepage">
    <w:name w:val="footer"/>
    <w:basedOn w:val="Normal"/>
    <w:link w:val="PieddepageCar"/>
    <w:uiPriority w:val="99"/>
    <w:unhideWhenUsed/>
    <w:rsid w:val="004E1AED"/>
    <w:pPr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AED"/>
  </w:style>
  <w:style w:type="paragraph" w:styleId="Paragraphedeliste">
    <w:name w:val="List Paragraph"/>
    <w:basedOn w:val="Normal"/>
    <w:uiPriority w:val="34"/>
    <w:unhideWhenUsed/>
    <w:qFormat/>
    <w:rsid w:val="00551B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27E25"/>
    <w:rPr>
      <w:color w:val="005DB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aiderestaurationscolaire.herault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\AppData\Roaming\Microsoft\Templates\Conception%20&#192;%20bandes%20(vierg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873beb7-5857-4685-be1f-d57550cc96c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BF718-35B7-4082-A7E0-7B97B3F5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Conception À bandes (vierge)</Template>
  <TotalTime>29</TotalTime>
  <Pages>1</Pages>
  <Words>516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CG34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</dc:creator>
  <cp:lastModifiedBy>si2</cp:lastModifiedBy>
  <cp:revision>5</cp:revision>
  <cp:lastPrinted>2025-05-14T09:13:00Z</cp:lastPrinted>
  <dcterms:created xsi:type="dcterms:W3CDTF">2025-05-15T09:07:00Z</dcterms:created>
  <dcterms:modified xsi:type="dcterms:W3CDTF">2026-05-11T07:14:00Z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